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29DDE" w14:textId="77777777" w:rsidR="00917EE2" w:rsidRPr="00B07300" w:rsidRDefault="00306005" w:rsidP="00917EE2">
      <w:pPr>
        <w:pStyle w:val="Standard"/>
        <w:jc w:val="right"/>
        <w:rPr>
          <w:rFonts w:cs="Times New Roman"/>
          <w:lang w:val="ru-RU"/>
        </w:rPr>
      </w:pPr>
      <w:r w:rsidRPr="00917EE2">
        <w:rPr>
          <w:rFonts w:eastAsia="Times New Roman"/>
          <w:lang w:val="ru-RU" w:eastAsia="ru-RU"/>
        </w:rPr>
        <w:t xml:space="preserve">В </w:t>
      </w:r>
      <w:r w:rsidR="00917EE2" w:rsidRPr="00B07300">
        <w:rPr>
          <w:rFonts w:cs="Times New Roman"/>
          <w:lang w:val="ru-RU"/>
        </w:rPr>
        <w:t>/_______________________________/</w:t>
      </w:r>
    </w:p>
    <w:p w14:paraId="4EAF1D72" w14:textId="77777777" w:rsidR="00917EE2" w:rsidRPr="00B07300" w:rsidRDefault="00917EE2" w:rsidP="00917EE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300">
        <w:rPr>
          <w:rFonts w:ascii="Times New Roman" w:hAnsi="Times New Roman"/>
          <w:sz w:val="24"/>
          <w:szCs w:val="24"/>
        </w:rPr>
        <w:t>/_______________________________/</w:t>
      </w:r>
      <w:r w:rsidRPr="00B0730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306005" w:rsidRPr="00EB5C6E">
        <w:rPr>
          <w:rFonts w:ascii="Times New Roman" w:eastAsia="Times New Roman" w:hAnsi="Times New Roman"/>
          <w:sz w:val="24"/>
          <w:szCs w:val="24"/>
          <w:lang w:eastAsia="ru-RU"/>
        </w:rPr>
        <w:t xml:space="preserve">От: </w:t>
      </w:r>
      <w:r w:rsidRPr="00B07300">
        <w:rPr>
          <w:rFonts w:ascii="Times New Roman" w:hAnsi="Times New Roman"/>
          <w:sz w:val="24"/>
          <w:szCs w:val="24"/>
        </w:rPr>
        <w:t>/_______________________________/</w:t>
      </w:r>
    </w:p>
    <w:p w14:paraId="2F09896A" w14:textId="77777777" w:rsidR="00306005" w:rsidRPr="00EB5C6E" w:rsidRDefault="00917EE2" w:rsidP="00EC52A1">
      <w:pPr>
        <w:tabs>
          <w:tab w:val="left" w:pos="594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7300">
        <w:rPr>
          <w:rFonts w:ascii="Times New Roman" w:hAnsi="Times New Roman"/>
          <w:sz w:val="24"/>
          <w:szCs w:val="24"/>
        </w:rPr>
        <w:t>/_______________________________/</w:t>
      </w:r>
    </w:p>
    <w:p w14:paraId="1BE969AC" w14:textId="77777777" w:rsidR="00EC52A1" w:rsidRPr="00EB5C6E" w:rsidRDefault="00EC52A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87ADDE" w14:textId="77777777" w:rsidR="00306005" w:rsidRPr="00EB5C6E" w:rsidRDefault="00917EE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Истец: </w:t>
      </w:r>
      <w:r w:rsidRPr="00B07300">
        <w:rPr>
          <w:rFonts w:ascii="Times New Roman" w:hAnsi="Times New Roman"/>
          <w:sz w:val="24"/>
          <w:szCs w:val="24"/>
        </w:rPr>
        <w:t>/_______________________________/</w:t>
      </w:r>
    </w:p>
    <w:p w14:paraId="44261B4E" w14:textId="77777777" w:rsidR="00EC52A1" w:rsidRPr="00EB5C6E" w:rsidRDefault="00EC52A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4F24A45" w14:textId="77777777" w:rsidR="00306005" w:rsidRPr="00EB5C6E" w:rsidRDefault="00917EE2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Ответчик </w:t>
      </w:r>
      <w:r w:rsidRPr="00B07300">
        <w:rPr>
          <w:rFonts w:ascii="Times New Roman" w:hAnsi="Times New Roman"/>
          <w:sz w:val="24"/>
          <w:szCs w:val="24"/>
        </w:rPr>
        <w:t>/_______________________________/</w:t>
      </w:r>
    </w:p>
    <w:p w14:paraId="5E17DEC1" w14:textId="2DC0655E" w:rsidR="00917EE2" w:rsidRDefault="00917EE2" w:rsidP="00917EE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07300">
        <w:rPr>
          <w:rFonts w:ascii="Times New Roman" w:hAnsi="Times New Roman"/>
          <w:sz w:val="24"/>
          <w:szCs w:val="24"/>
        </w:rPr>
        <w:t>/_______________________________/</w:t>
      </w:r>
    </w:p>
    <w:p w14:paraId="48FD93CD" w14:textId="34D9AB34" w:rsidR="00A65EBC" w:rsidRPr="0056284B" w:rsidRDefault="00A65EBC" w:rsidP="00917EE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284B">
        <w:rPr>
          <w:rFonts w:ascii="Times New Roman" w:hAnsi="Times New Roman"/>
          <w:sz w:val="24"/>
          <w:szCs w:val="24"/>
        </w:rPr>
        <w:t>/_______________________________/</w:t>
      </w:r>
    </w:p>
    <w:p w14:paraId="400EA009" w14:textId="6AB64F84" w:rsidR="00A65EBC" w:rsidRPr="0056284B" w:rsidRDefault="00A65EBC" w:rsidP="00A65EB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284B">
        <w:rPr>
          <w:rFonts w:ascii="Times New Roman" w:hAnsi="Times New Roman"/>
          <w:sz w:val="24"/>
          <w:szCs w:val="24"/>
        </w:rPr>
        <w:t>/_______________________________/</w:t>
      </w:r>
    </w:p>
    <w:p w14:paraId="30797F1F" w14:textId="77777777" w:rsidR="00A65EBC" w:rsidRPr="00A65EBC" w:rsidRDefault="00A65EBC" w:rsidP="00917EE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4C979F7" w14:textId="77777777" w:rsidR="00306005" w:rsidRPr="00EB5C6E" w:rsidRDefault="00306005" w:rsidP="00DE7D89">
      <w:pPr>
        <w:spacing w:before="280" w:after="288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058C921" w14:textId="77777777" w:rsidR="00306005" w:rsidRPr="00EB5C6E" w:rsidRDefault="00306005">
      <w:pPr>
        <w:spacing w:after="240" w:line="360" w:lineRule="atLeast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14:paraId="7928CD01" w14:textId="77777777" w:rsidR="00306005" w:rsidRPr="00EB5C6E" w:rsidRDefault="00306005">
      <w:pPr>
        <w:spacing w:after="240" w:line="360" w:lineRule="atLeast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 xml:space="preserve">о возврате доказательств из дела </w:t>
      </w:r>
    </w:p>
    <w:p w14:paraId="2D4D8D49" w14:textId="77777777" w:rsidR="0037753E" w:rsidRPr="00EB5C6E" w:rsidRDefault="0037753E" w:rsidP="00A65EBC">
      <w:pPr>
        <w:spacing w:after="0" w:line="240" w:lineRule="atLeast"/>
        <w:ind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 xml:space="preserve">В ходе судебного разбирательства в  гражданское дело </w:t>
      </w:r>
      <w:r w:rsidR="006A499C" w:rsidRPr="00B07300">
        <w:rPr>
          <w:rFonts w:ascii="Times New Roman" w:hAnsi="Times New Roman"/>
          <w:sz w:val="24"/>
          <w:szCs w:val="24"/>
        </w:rPr>
        <w:t>/_______________________________/</w:t>
      </w:r>
      <w:r w:rsidR="00DE7D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мной были представлены оригиналы документов, являющихся</w:t>
      </w: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 xml:space="preserve"> доказательства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ми по делу: </w:t>
      </w:r>
      <w:r w:rsidR="006A499C" w:rsidRPr="008D7F74">
        <w:rPr>
          <w:szCs w:val="24"/>
        </w:rPr>
        <w:t>/_______________________________/</w:t>
      </w: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331EEFB" w14:textId="6F155889" w:rsidR="0037753E" w:rsidRDefault="00306005" w:rsidP="00A65EBC">
      <w:pPr>
        <w:spacing w:before="280" w:after="288" w:line="240" w:lineRule="atLeast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>Мне необходимо получить представленные доказательств</w:t>
      </w:r>
      <w:r w:rsidR="0037753E">
        <w:rPr>
          <w:rFonts w:ascii="Times New Roman" w:eastAsia="Times New Roman" w:hAnsi="Times New Roman"/>
          <w:sz w:val="24"/>
          <w:szCs w:val="24"/>
          <w:lang w:eastAsia="ru-RU"/>
        </w:rPr>
        <w:t>а из материалов дела, поскольку они могут потребоваться мне для подтверждения своей позиции по другим спорам.</w:t>
      </w:r>
    </w:p>
    <w:p w14:paraId="20F27AF4" w14:textId="6AAFF1E3" w:rsidR="00A65EBC" w:rsidRDefault="00A65EBC" w:rsidP="00A65EBC">
      <w:pPr>
        <w:spacing w:before="280" w:after="288" w:line="240" w:lineRule="atLeast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5EBC">
        <w:rPr>
          <w:rFonts w:ascii="Times New Roman" w:eastAsia="Times New Roman" w:hAnsi="Times New Roman"/>
          <w:sz w:val="24"/>
          <w:szCs w:val="24"/>
          <w:lang w:eastAsia="ru-RU"/>
        </w:rPr>
        <w:t>На основании ч. 1, 2 ст. 72 ГПК РФ письменные доказательства, имеющиеся в деле, по просьбе лиц, представивших эти доказательства, возвращаются им после вступления решения суда в законную силу. До вступления решения суда в законную силу письменные доказательства могут быть возвращены представившим их лицам, если суд найдет это возможным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DA9D544" w14:textId="77777777" w:rsidR="00306005" w:rsidRPr="00EB5C6E" w:rsidRDefault="00306005" w:rsidP="00A65EBC">
      <w:pPr>
        <w:spacing w:before="280" w:after="288" w:line="240" w:lineRule="atLeast"/>
        <w:ind w:firstLine="709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sz w:val="24"/>
          <w:szCs w:val="24"/>
          <w:lang w:eastAsia="ru-RU"/>
        </w:rPr>
        <w:t>На основании изложенного, руководствуясь статьей 72 Гражданского процессуального кодекса РФ,</w:t>
      </w:r>
    </w:p>
    <w:p w14:paraId="776799D8" w14:textId="77777777" w:rsidR="00306005" w:rsidRPr="00EB5C6E" w:rsidRDefault="00306005">
      <w:pPr>
        <w:spacing w:before="280" w:after="288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5C6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Прошу:</w:t>
      </w:r>
    </w:p>
    <w:p w14:paraId="5C85F551" w14:textId="77777777" w:rsidR="0037753E" w:rsidRPr="0037753E" w:rsidRDefault="004829C9" w:rsidP="004829C9">
      <w:pPr>
        <w:tabs>
          <w:tab w:val="left" w:pos="142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="00306005" w:rsidRPr="0037753E">
        <w:rPr>
          <w:rFonts w:ascii="Times New Roman" w:eastAsia="Times New Roman" w:hAnsi="Times New Roman"/>
          <w:sz w:val="24"/>
          <w:szCs w:val="24"/>
          <w:lang w:eastAsia="ru-RU"/>
        </w:rPr>
        <w:t xml:space="preserve">Выдать из материалов гражданского дела № </w:t>
      </w:r>
      <w:r w:rsidR="006A499C" w:rsidRPr="00B07300">
        <w:rPr>
          <w:rFonts w:ascii="Times New Roman" w:hAnsi="Times New Roman"/>
          <w:sz w:val="24"/>
          <w:szCs w:val="24"/>
        </w:rPr>
        <w:t>/_______________________________/</w:t>
      </w:r>
      <w:r w:rsidR="006A499C">
        <w:rPr>
          <w:rFonts w:ascii="Times New Roman" w:hAnsi="Times New Roman"/>
          <w:sz w:val="24"/>
          <w:szCs w:val="24"/>
        </w:rPr>
        <w:t xml:space="preserve"> </w:t>
      </w:r>
      <w:r w:rsidR="006A499C">
        <w:rPr>
          <w:rFonts w:ascii="Times New Roman" w:eastAsia="Times New Roman" w:hAnsi="Times New Roman"/>
          <w:sz w:val="24"/>
          <w:szCs w:val="24"/>
          <w:lang w:eastAsia="ru-RU"/>
        </w:rPr>
        <w:t xml:space="preserve">по иску </w:t>
      </w:r>
      <w:r w:rsidR="006A499C" w:rsidRPr="00B07300">
        <w:rPr>
          <w:rFonts w:ascii="Times New Roman" w:hAnsi="Times New Roman"/>
          <w:sz w:val="24"/>
          <w:szCs w:val="24"/>
        </w:rPr>
        <w:t>/_______________________________/</w:t>
      </w:r>
      <w:r w:rsidR="006A499C">
        <w:rPr>
          <w:rFonts w:ascii="Times New Roman" w:hAnsi="Times New Roman"/>
          <w:sz w:val="24"/>
          <w:szCs w:val="24"/>
        </w:rPr>
        <w:t xml:space="preserve"> </w:t>
      </w:r>
      <w:r w:rsidR="00306005" w:rsidRPr="0037753E">
        <w:rPr>
          <w:rFonts w:ascii="Times New Roman" w:eastAsia="Times New Roman" w:hAnsi="Times New Roman"/>
          <w:sz w:val="24"/>
          <w:szCs w:val="24"/>
          <w:lang w:eastAsia="ru-RU"/>
        </w:rPr>
        <w:t xml:space="preserve">к  </w:t>
      </w:r>
      <w:r w:rsidR="006A499C" w:rsidRPr="00B07300">
        <w:rPr>
          <w:rFonts w:ascii="Times New Roman" w:hAnsi="Times New Roman"/>
          <w:sz w:val="24"/>
          <w:szCs w:val="24"/>
        </w:rPr>
        <w:t>/_______________________________/</w:t>
      </w:r>
      <w:r w:rsidR="00306005" w:rsidRPr="0037753E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доказательства</w:t>
      </w:r>
      <w:r w:rsidR="0037753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6A499C" w:rsidRPr="006A499C">
        <w:rPr>
          <w:szCs w:val="24"/>
        </w:rPr>
        <w:t xml:space="preserve"> </w:t>
      </w:r>
      <w:r w:rsidR="006A499C" w:rsidRPr="008D7F74">
        <w:rPr>
          <w:szCs w:val="24"/>
        </w:rPr>
        <w:t>/_______________________________/</w:t>
      </w:r>
      <w:r w:rsidR="006A499C" w:rsidRPr="00EB5C6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1A211C63" w14:textId="77777777" w:rsidR="00306005" w:rsidRPr="00EB5C6E" w:rsidRDefault="00306005">
      <w:pPr>
        <w:spacing w:before="280" w:after="288" w:line="240" w:lineRule="auto"/>
      </w:pPr>
    </w:p>
    <w:tbl>
      <w:tblPr>
        <w:tblW w:w="9977" w:type="dxa"/>
        <w:tblInd w:w="108" w:type="dxa"/>
        <w:tblLook w:val="04A0" w:firstRow="1" w:lastRow="0" w:firstColumn="1" w:lastColumn="0" w:noHBand="0" w:noVBand="1"/>
      </w:tblPr>
      <w:tblGrid>
        <w:gridCol w:w="4439"/>
        <w:gridCol w:w="2507"/>
        <w:gridCol w:w="3031"/>
      </w:tblGrid>
      <w:tr w:rsidR="00DE7D89" w:rsidRPr="005C527F" w14:paraId="12E0D2A6" w14:textId="77777777" w:rsidTr="00551295">
        <w:trPr>
          <w:trHeight w:val="342"/>
        </w:trPr>
        <w:tc>
          <w:tcPr>
            <w:tcW w:w="4439" w:type="dxa"/>
            <w:shd w:val="clear" w:color="auto" w:fill="auto"/>
          </w:tcPr>
          <w:p w14:paraId="034AD464" w14:textId="77777777" w:rsidR="00DE7D89" w:rsidRPr="005C527F" w:rsidRDefault="00DE7D89" w:rsidP="00551295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C527F">
              <w:rPr>
                <w:rFonts w:ascii="Times New Roman" w:hAnsi="Times New Roman"/>
                <w:color w:val="00000A"/>
                <w:sz w:val="24"/>
                <w:szCs w:val="24"/>
              </w:rPr>
              <w:t>/_______________________________/ г.</w:t>
            </w:r>
          </w:p>
        </w:tc>
        <w:tc>
          <w:tcPr>
            <w:tcW w:w="2507" w:type="dxa"/>
            <w:shd w:val="clear" w:color="auto" w:fill="auto"/>
            <w:vAlign w:val="bottom"/>
          </w:tcPr>
          <w:p w14:paraId="68C2AC4F" w14:textId="77777777" w:rsidR="00DE7D89" w:rsidRPr="005C527F" w:rsidRDefault="00DE7D89" w:rsidP="00551295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C527F">
              <w:rPr>
                <w:rFonts w:ascii="Times New Roman" w:hAnsi="Times New Roman"/>
                <w:color w:val="00000A"/>
                <w:sz w:val="24"/>
                <w:szCs w:val="24"/>
              </w:rPr>
              <w:t>_________________</w:t>
            </w:r>
          </w:p>
          <w:p w14:paraId="0F594472" w14:textId="77777777" w:rsidR="00DE7D89" w:rsidRPr="005C527F" w:rsidRDefault="00DE7D89" w:rsidP="00551295">
            <w:pPr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C527F">
              <w:rPr>
                <w:rFonts w:ascii="Times New Roman" w:hAnsi="Times New Roman"/>
                <w:color w:val="00000A"/>
                <w:sz w:val="24"/>
                <w:szCs w:val="24"/>
              </w:rPr>
              <w:t>(подпись Заявителя)</w:t>
            </w:r>
          </w:p>
        </w:tc>
        <w:tc>
          <w:tcPr>
            <w:tcW w:w="3031" w:type="dxa"/>
            <w:shd w:val="clear" w:color="auto" w:fill="auto"/>
          </w:tcPr>
          <w:p w14:paraId="6EA3898D" w14:textId="77777777" w:rsidR="00DE7D89" w:rsidRPr="005C527F" w:rsidRDefault="00DE7D89" w:rsidP="00551295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5C527F">
              <w:rPr>
                <w:rFonts w:ascii="Times New Roman" w:hAnsi="Times New Roman"/>
                <w:sz w:val="24"/>
                <w:szCs w:val="24"/>
              </w:rPr>
              <w:t>/_______________________________/</w:t>
            </w:r>
          </w:p>
        </w:tc>
      </w:tr>
    </w:tbl>
    <w:p w14:paraId="55FDD77C" w14:textId="77777777" w:rsidR="00306005" w:rsidRPr="00EB5C6E" w:rsidRDefault="00306005">
      <w:pPr>
        <w:widowControl w:val="0"/>
        <w:autoSpaceDE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6409E32" w14:textId="77777777" w:rsidR="00306005" w:rsidRPr="00EB5C6E" w:rsidRDefault="00306005">
      <w:pPr>
        <w:widowControl w:val="0"/>
        <w:autoSpaceDE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8019816" w14:textId="77777777" w:rsidR="00306005" w:rsidRPr="00EB5C6E" w:rsidRDefault="00306005"/>
    <w:sectPr w:rsidR="00306005" w:rsidRPr="00EB5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C2DA0" w14:textId="77777777" w:rsidR="00BD23F4" w:rsidRDefault="00BD23F4">
      <w:pPr>
        <w:spacing w:after="0" w:line="240" w:lineRule="auto"/>
      </w:pPr>
      <w:r>
        <w:separator/>
      </w:r>
    </w:p>
  </w:endnote>
  <w:endnote w:type="continuationSeparator" w:id="0">
    <w:p w14:paraId="7B8A2331" w14:textId="77777777" w:rsidR="00BD23F4" w:rsidRDefault="00BD2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ndale Sans UI">
    <w:altName w:val="Times New Roman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13BB5" w14:textId="77777777" w:rsidR="0056284B" w:rsidRDefault="0056284B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6AB5" w14:textId="77777777" w:rsidR="0056284B" w:rsidRPr="0056284B" w:rsidRDefault="0056284B" w:rsidP="0056284B">
    <w:pPr>
      <w:pStyle w:val="ac"/>
      <w:rPr>
        <w:rFonts w:ascii="Times New Roman" w:hAnsi="Times New Roman"/>
        <w:i/>
        <w:sz w:val="24"/>
        <w:szCs w:val="24"/>
      </w:rPr>
    </w:pPr>
  </w:p>
  <w:p w14:paraId="4E364AC3" w14:textId="5B4B644B" w:rsidR="00306005" w:rsidRPr="0056284B" w:rsidRDefault="0056284B" w:rsidP="0056284B">
    <w:pPr>
      <w:pStyle w:val="ac"/>
      <w:rPr>
        <w:rFonts w:ascii="Times New Roman" w:hAnsi="Times New Roman"/>
        <w:i/>
        <w:sz w:val="24"/>
        <w:szCs w:val="24"/>
      </w:rPr>
    </w:pPr>
    <w:r w:rsidRPr="0056284B">
      <w:rPr>
        <w:rFonts w:ascii="Times New Roman" w:hAnsi="Times New Roman"/>
        <w:i/>
        <w:sz w:val="24"/>
        <w:szCs w:val="24"/>
      </w:rPr>
      <w:t xml:space="preserve">Создано на </w:t>
    </w:r>
    <w:proofErr w:type="spellStart"/>
    <w:r w:rsidRPr="0056284B">
      <w:rPr>
        <w:rFonts w:ascii="Times New Roman" w:hAnsi="Times New Roman"/>
        <w:i/>
        <w:sz w:val="24"/>
        <w:szCs w:val="24"/>
      </w:rPr>
      <w:t>Финграмота.рф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24EDE" w14:textId="77777777" w:rsidR="0056284B" w:rsidRDefault="0056284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26BB6" w14:textId="77777777" w:rsidR="00BD23F4" w:rsidRDefault="00BD23F4">
      <w:pPr>
        <w:spacing w:after="0" w:line="240" w:lineRule="auto"/>
      </w:pPr>
      <w:r>
        <w:separator/>
      </w:r>
    </w:p>
  </w:footnote>
  <w:footnote w:type="continuationSeparator" w:id="0">
    <w:p w14:paraId="66BAE285" w14:textId="77777777" w:rsidR="00BD23F4" w:rsidRDefault="00BD23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7E8BE" w14:textId="77777777" w:rsidR="0056284B" w:rsidRDefault="0056284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953A" w14:textId="77777777" w:rsidR="0056284B" w:rsidRDefault="0056284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EAE8C" w14:textId="77777777" w:rsidR="0056284B" w:rsidRDefault="0056284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3667D52"/>
    <w:multiLevelType w:val="hybridMultilevel"/>
    <w:tmpl w:val="90404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D1D6A"/>
    <w:multiLevelType w:val="hybridMultilevel"/>
    <w:tmpl w:val="3692D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80187"/>
    <w:multiLevelType w:val="hybridMultilevel"/>
    <w:tmpl w:val="97C02544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720B5049"/>
    <w:multiLevelType w:val="hybridMultilevel"/>
    <w:tmpl w:val="6E5E8B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45206550">
    <w:abstractNumId w:val="0"/>
  </w:num>
  <w:num w:numId="2" w16cid:durableId="48039976">
    <w:abstractNumId w:val="1"/>
  </w:num>
  <w:num w:numId="3" w16cid:durableId="946814865">
    <w:abstractNumId w:val="2"/>
  </w:num>
  <w:num w:numId="4" w16cid:durableId="761144655">
    <w:abstractNumId w:val="5"/>
  </w:num>
  <w:num w:numId="5" w16cid:durableId="1720008885">
    <w:abstractNumId w:val="4"/>
  </w:num>
  <w:num w:numId="6" w16cid:durableId="56130950">
    <w:abstractNumId w:val="6"/>
  </w:num>
  <w:num w:numId="7" w16cid:durableId="11886374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2A1"/>
    <w:rsid w:val="00306005"/>
    <w:rsid w:val="0037753E"/>
    <w:rsid w:val="0038124C"/>
    <w:rsid w:val="004829C9"/>
    <w:rsid w:val="0056284B"/>
    <w:rsid w:val="006A499C"/>
    <w:rsid w:val="007D1631"/>
    <w:rsid w:val="00917EE2"/>
    <w:rsid w:val="00940FDA"/>
    <w:rsid w:val="00996826"/>
    <w:rsid w:val="00A65EBC"/>
    <w:rsid w:val="00BD23F4"/>
    <w:rsid w:val="00C760BC"/>
    <w:rsid w:val="00C92A9D"/>
    <w:rsid w:val="00DE7D89"/>
    <w:rsid w:val="00EB5C6E"/>
    <w:rsid w:val="00EC52A1"/>
    <w:rsid w:val="00FB2A8F"/>
    <w:rsid w:val="00FC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D1EBAE"/>
  <w15:docId w15:val="{87FEF75C-48E9-3E46-A62D-877967A4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нак Знак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qFormat/>
    <w:rPr>
      <w:b/>
      <w:bCs/>
    </w:rPr>
  </w:style>
  <w:style w:type="character" w:customStyle="1" w:styleId="20">
    <w:name w:val="Знак Знак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1"/>
  </w:style>
  <w:style w:type="character" w:customStyle="1" w:styleId="10">
    <w:name w:val="Знак Знак1"/>
    <w:basedOn w:val="1"/>
  </w:style>
  <w:style w:type="character" w:customStyle="1" w:styleId="a5">
    <w:name w:val="Знак Знак"/>
    <w:basedOn w:val="1"/>
  </w:style>
  <w:style w:type="character" w:styleId="a6">
    <w:name w:val="Hyperlink"/>
    <w:rPr>
      <w:color w:val="0000FF"/>
      <w:u w:val="single"/>
    </w:rPr>
  </w:style>
  <w:style w:type="character" w:customStyle="1" w:styleId="a7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a">
    <w:name w:val="Normal (Web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917EE2"/>
    <w:pPr>
      <w:suppressAutoHyphens w:val="0"/>
      <w:spacing w:after="0" w:line="240" w:lineRule="auto"/>
      <w:ind w:left="720"/>
      <w:contextualSpacing/>
    </w:pPr>
    <w:rPr>
      <w:rFonts w:ascii="Times New Roman" w:hAnsi="Times New Roman" w:cs="Calibri"/>
      <w:color w:val="00000A"/>
      <w:sz w:val="24"/>
      <w:lang w:eastAsia="en-US"/>
    </w:rPr>
  </w:style>
  <w:style w:type="paragraph" w:customStyle="1" w:styleId="Standard">
    <w:name w:val="Standard"/>
    <w:rsid w:val="00917EE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docdata">
    <w:name w:val="docdata"/>
    <w:aliases w:val="docy,v5,4166,bqiaagaaeyqcaaagdwoaaaotdwaabbspaaaaaaaaaaaaaaaaaaaaaaaaaaaaaaaaaaaaaaaaaaaaaaaaaaaaaaaaaaaaaaaaaaaaaaaaaaaaaaaaaaaaaaaaaaaaaaaaaaaaaaaaaaaaaaaaaaaaaaaaaaaaaaaaaaaaaaaaaaaaaaaaaaaaaaaaaaaaaaaaaaaaaaaaaaaaaaaaaaaaaaaaaaaaaaaaaaaaaaaa"/>
    <w:basedOn w:val="a1"/>
    <w:rsid w:val="00A65EBC"/>
  </w:style>
  <w:style w:type="character" w:customStyle="1" w:styleId="ad">
    <w:name w:val="Нижний колонтитул Знак"/>
    <w:link w:val="ac"/>
    <w:uiPriority w:val="99"/>
    <w:rsid w:val="0056284B"/>
    <w:rPr>
      <w:rFonts w:ascii="Calibri" w:eastAsia="Calibri" w:hAnsi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9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Заголовок: Заявление о подложности доказательств</vt:lpstr>
    </vt:vector>
  </TitlesOfParts>
  <Company>Home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Заголовок: Заявление о подложности доказательств</dc:title>
  <dc:creator>User</dc:creator>
  <cp:lastModifiedBy>Пользователь Microsoft Office</cp:lastModifiedBy>
  <cp:revision>6</cp:revision>
  <cp:lastPrinted>1900-12-31T20:59:43Z</cp:lastPrinted>
  <dcterms:created xsi:type="dcterms:W3CDTF">2018-01-09T08:42:00Z</dcterms:created>
  <dcterms:modified xsi:type="dcterms:W3CDTF">2022-10-28T08:50:00Z</dcterms:modified>
</cp:coreProperties>
</file>